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A6E43" w:rsidRDefault="00AA6E43">
      <w:pPr>
        <w:pStyle w:val="a6"/>
        <w:spacing w:after="0"/>
        <w:jc w:val="center"/>
      </w:pPr>
      <w:r>
        <w:rPr>
          <w:b/>
          <w:bCs/>
          <w:sz w:val="28"/>
          <w:szCs w:val="28"/>
        </w:rPr>
        <w:t>ПОКРОВСЬКА МІСЬКА РАДА</w:t>
      </w:r>
    </w:p>
    <w:p w:rsidR="00AA6E43" w:rsidRDefault="00AA6E43">
      <w:pPr>
        <w:pStyle w:val="a6"/>
        <w:spacing w:after="0"/>
        <w:jc w:val="center"/>
      </w:pPr>
      <w:r>
        <w:rPr>
          <w:b/>
          <w:bCs/>
          <w:sz w:val="28"/>
          <w:szCs w:val="28"/>
        </w:rPr>
        <w:t>ДНІПРОПЕТРОВСЬКОЇ ОБЛАСТІ</w:t>
      </w:r>
    </w:p>
    <w:p w:rsidR="00AA6E43" w:rsidRDefault="00AA6E43">
      <w:pPr>
        <w:pStyle w:val="a6"/>
        <w:spacing w:after="0"/>
        <w:jc w:val="center"/>
        <w:rPr>
          <w:b/>
          <w:bCs/>
          <w:sz w:val="12"/>
          <w:szCs w:val="12"/>
        </w:rPr>
      </w:pPr>
    </w:p>
    <w:p w:rsidR="00AA6E43" w:rsidRDefault="00CA5925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ПРОЄКТ </w:t>
      </w:r>
      <w:r w:rsidR="00AA6E43">
        <w:rPr>
          <w:rFonts w:ascii="Times New Roman" w:hAnsi="Times New Roman"/>
          <w:b/>
          <w:sz w:val="28"/>
          <w:szCs w:val="28"/>
        </w:rPr>
        <w:t>РІШЕННЯ</w:t>
      </w:r>
    </w:p>
    <w:p w:rsidR="00AA6E43" w:rsidRPr="00351EB2" w:rsidRDefault="00AA6E43" w:rsidP="00351EB2">
      <w:pPr>
        <w:pStyle w:val="21"/>
        <w:ind w:firstLine="0"/>
        <w:jc w:val="left"/>
      </w:pPr>
      <w:r>
        <w:rPr>
          <w:b/>
          <w:bCs/>
          <w:sz w:val="28"/>
          <w:szCs w:val="28"/>
        </w:rPr>
        <w:t xml:space="preserve">____________________  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___________</w:t>
      </w:r>
    </w:p>
    <w:p w:rsidR="00301FCA" w:rsidRPr="00301FCA" w:rsidRDefault="00301FCA" w:rsidP="00301FCA">
      <w:pPr>
        <w:pStyle w:val="21"/>
        <w:ind w:firstLine="0"/>
        <w:jc w:val="left"/>
      </w:pPr>
      <w:r w:rsidRPr="00301FCA">
        <w:rPr>
          <w:color w:val="000000"/>
          <w:spacing w:val="3"/>
          <w:sz w:val="16"/>
          <w:szCs w:val="16"/>
        </w:rPr>
        <w:t xml:space="preserve">                                              </w:t>
      </w:r>
    </w:p>
    <w:p w:rsidR="00301FCA" w:rsidRPr="00301FCA" w:rsidRDefault="00301FCA" w:rsidP="00301FCA">
      <w:pPr>
        <w:pStyle w:val="21"/>
        <w:ind w:firstLine="0"/>
      </w:pPr>
      <w:r w:rsidRPr="00301FCA">
        <w:rPr>
          <w:color w:val="000000"/>
          <w:spacing w:val="3"/>
          <w:sz w:val="28"/>
          <w:szCs w:val="28"/>
        </w:rPr>
        <w:t xml:space="preserve">   </w:t>
      </w:r>
      <w:r w:rsidRPr="00B75237">
        <w:rPr>
          <w:color w:val="000000"/>
          <w:spacing w:val="3"/>
          <w:sz w:val="28"/>
          <w:szCs w:val="28"/>
        </w:rPr>
        <w:t>(</w:t>
      </w:r>
      <w:r w:rsidR="00CA5925">
        <w:rPr>
          <w:color w:val="000000"/>
          <w:spacing w:val="3"/>
          <w:sz w:val="28"/>
          <w:szCs w:val="28"/>
        </w:rPr>
        <w:t>_____</w:t>
      </w:r>
      <w:r w:rsidRPr="00B75237">
        <w:rPr>
          <w:color w:val="000000"/>
          <w:spacing w:val="3"/>
          <w:sz w:val="28"/>
          <w:szCs w:val="28"/>
        </w:rPr>
        <w:t xml:space="preserve"> сесія 8 скликання)</w:t>
      </w:r>
    </w:p>
    <w:p w:rsidR="00301FCA" w:rsidRPr="00301FCA" w:rsidRDefault="00301FCA" w:rsidP="00301FCA">
      <w:pPr>
        <w:spacing w:after="0" w:line="240" w:lineRule="auto"/>
        <w:jc w:val="both"/>
        <w:rPr>
          <w:rFonts w:ascii="Times New Roman" w:hAnsi="Times New Roman"/>
        </w:rPr>
      </w:pPr>
    </w:p>
    <w:p w:rsidR="00301FCA" w:rsidRDefault="00301FCA" w:rsidP="00CA08A5">
      <w:pPr>
        <w:spacing w:after="0" w:line="240" w:lineRule="auto"/>
        <w:ind w:right="4818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301FCA">
        <w:rPr>
          <w:rFonts w:ascii="Times New Roman" w:hAnsi="Times New Roman"/>
          <w:color w:val="000000"/>
          <w:spacing w:val="3"/>
          <w:sz w:val="28"/>
          <w:szCs w:val="28"/>
        </w:rPr>
        <w:t xml:space="preserve">Про </w:t>
      </w:r>
      <w:r w:rsidR="00CA08A5" w:rsidRPr="00CA08A5">
        <w:rPr>
          <w:rFonts w:ascii="Times New Roman" w:hAnsi="Times New Roman"/>
          <w:color w:val="000000"/>
          <w:spacing w:val="3"/>
          <w:sz w:val="28"/>
          <w:szCs w:val="28"/>
        </w:rPr>
        <w:t xml:space="preserve">внесення змін до </w:t>
      </w:r>
      <w:r w:rsidR="008E429E">
        <w:rPr>
          <w:rFonts w:ascii="Times New Roman" w:hAnsi="Times New Roman"/>
          <w:color w:val="000000"/>
          <w:spacing w:val="3"/>
          <w:sz w:val="28"/>
          <w:szCs w:val="28"/>
        </w:rPr>
        <w:t>м</w:t>
      </w:r>
      <w:r w:rsidR="008E429E" w:rsidRPr="008E429E">
        <w:rPr>
          <w:rFonts w:ascii="Times New Roman" w:hAnsi="Times New Roman"/>
          <w:color w:val="000000"/>
          <w:spacing w:val="3"/>
          <w:sz w:val="28"/>
          <w:szCs w:val="28"/>
        </w:rPr>
        <w:t>іської соціальної цільової програми «Освіта  міста Покров  на 2022-202</w:t>
      </w:r>
      <w:r w:rsidR="00B40454">
        <w:rPr>
          <w:rFonts w:ascii="Times New Roman" w:hAnsi="Times New Roman"/>
          <w:color w:val="000000"/>
          <w:spacing w:val="3"/>
          <w:sz w:val="28"/>
          <w:szCs w:val="28"/>
        </w:rPr>
        <w:t>7</w:t>
      </w:r>
      <w:r w:rsidR="008E429E" w:rsidRPr="008E429E">
        <w:rPr>
          <w:rFonts w:ascii="Times New Roman" w:hAnsi="Times New Roman"/>
          <w:color w:val="000000"/>
          <w:spacing w:val="3"/>
          <w:sz w:val="28"/>
          <w:szCs w:val="28"/>
        </w:rPr>
        <w:t xml:space="preserve"> роки», затвердженої рішенням 14 сесії міської </w:t>
      </w:r>
      <w:bookmarkStart w:id="0" w:name="_GoBack"/>
      <w:bookmarkEnd w:id="0"/>
      <w:r w:rsidR="008E429E" w:rsidRPr="008E429E">
        <w:rPr>
          <w:rFonts w:ascii="Times New Roman" w:hAnsi="Times New Roman"/>
          <w:color w:val="000000"/>
          <w:spacing w:val="3"/>
          <w:sz w:val="28"/>
          <w:szCs w:val="28"/>
        </w:rPr>
        <w:t>ради 8 скликання від 26.11.2021 № 16</w:t>
      </w:r>
    </w:p>
    <w:p w:rsidR="00351EB2" w:rsidRPr="00301FCA" w:rsidRDefault="00351EB2" w:rsidP="00301FCA">
      <w:pPr>
        <w:spacing w:after="0" w:line="240" w:lineRule="auto"/>
        <w:jc w:val="both"/>
        <w:rPr>
          <w:rFonts w:ascii="Times New Roman" w:hAnsi="Times New Roman"/>
        </w:rPr>
      </w:pPr>
    </w:p>
    <w:p w:rsidR="00301FCA" w:rsidRPr="00FE4ABE" w:rsidRDefault="00351EB2" w:rsidP="00FE4ABE">
      <w:pPr>
        <w:pStyle w:val="af1"/>
        <w:jc w:val="both"/>
        <w:rPr>
          <w:sz w:val="28"/>
          <w:szCs w:val="28"/>
        </w:rPr>
      </w:pPr>
      <w:r w:rsidRPr="00FE4ABE">
        <w:rPr>
          <w:sz w:val="28"/>
          <w:szCs w:val="28"/>
        </w:rPr>
        <w:t xml:space="preserve">        </w:t>
      </w:r>
      <w:r w:rsidR="00301FCA" w:rsidRPr="00FE4ABE">
        <w:rPr>
          <w:sz w:val="28"/>
          <w:szCs w:val="28"/>
        </w:rPr>
        <w:t xml:space="preserve">З </w:t>
      </w:r>
      <w:r w:rsidR="00FE4ABE" w:rsidRPr="00FE4ABE">
        <w:rPr>
          <w:sz w:val="28"/>
          <w:szCs w:val="28"/>
        </w:rPr>
        <w:t xml:space="preserve">метою забезпечення доступності профільної середньої освіти та створення належних умов для здобуття освіти учнями, які проживають за межами пішохідної доступності, </w:t>
      </w:r>
      <w:r w:rsidR="00CA08A5" w:rsidRPr="00FE4ABE">
        <w:rPr>
          <w:sz w:val="28"/>
          <w:szCs w:val="28"/>
        </w:rPr>
        <w:t>керуючись Законом України «Про місцеве самоврядування»</w:t>
      </w:r>
      <w:r w:rsidR="00FD3907" w:rsidRPr="00FE4ABE">
        <w:rPr>
          <w:sz w:val="28"/>
          <w:szCs w:val="28"/>
        </w:rPr>
        <w:t xml:space="preserve">, </w:t>
      </w:r>
      <w:r w:rsidR="003B2112" w:rsidRPr="00FE4ABE">
        <w:rPr>
          <w:sz w:val="28"/>
          <w:szCs w:val="28"/>
        </w:rPr>
        <w:t>ст</w:t>
      </w:r>
      <w:r w:rsidR="003B2112">
        <w:rPr>
          <w:sz w:val="28"/>
          <w:szCs w:val="28"/>
        </w:rPr>
        <w:t xml:space="preserve">аттею </w:t>
      </w:r>
      <w:r w:rsidR="00FE4ABE" w:rsidRPr="00FE4ABE">
        <w:rPr>
          <w:sz w:val="28"/>
          <w:szCs w:val="28"/>
        </w:rPr>
        <w:t xml:space="preserve"> 56 Закону України «Про освіту»</w:t>
      </w:r>
      <w:r w:rsidR="003B2112">
        <w:rPr>
          <w:sz w:val="28"/>
          <w:szCs w:val="28"/>
        </w:rPr>
        <w:t>,</w:t>
      </w:r>
      <w:r w:rsidR="00FE4ABE" w:rsidRPr="00FE4ABE">
        <w:rPr>
          <w:sz w:val="28"/>
          <w:szCs w:val="28"/>
        </w:rPr>
        <w:t xml:space="preserve"> </w:t>
      </w:r>
      <w:r w:rsidR="00301FCA" w:rsidRPr="00FE4ABE">
        <w:rPr>
          <w:sz w:val="28"/>
          <w:szCs w:val="28"/>
        </w:rPr>
        <w:t>міська рада</w:t>
      </w:r>
    </w:p>
    <w:p w:rsidR="00301FCA" w:rsidRPr="00301FCA" w:rsidRDefault="00301FCA" w:rsidP="00301FC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01FCA" w:rsidRPr="00301FCA" w:rsidRDefault="00301FCA" w:rsidP="00301FCA">
      <w:pPr>
        <w:spacing w:after="0" w:line="240" w:lineRule="auto"/>
        <w:rPr>
          <w:rFonts w:ascii="Times New Roman" w:hAnsi="Times New Roman"/>
        </w:rPr>
      </w:pPr>
      <w:r w:rsidRPr="00301FCA">
        <w:rPr>
          <w:rFonts w:ascii="Times New Roman" w:hAnsi="Times New Roman"/>
          <w:b/>
          <w:spacing w:val="-1"/>
          <w:sz w:val="28"/>
          <w:szCs w:val="28"/>
        </w:rPr>
        <w:t>ВИРІШИЛА:</w:t>
      </w:r>
    </w:p>
    <w:p w:rsidR="00301FCA" w:rsidRPr="00301FCA" w:rsidRDefault="00301FCA" w:rsidP="00301FCA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</w:rPr>
      </w:pPr>
    </w:p>
    <w:p w:rsidR="008E429E" w:rsidRDefault="00301FCA" w:rsidP="00301F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1FCA">
        <w:rPr>
          <w:rFonts w:ascii="Times New Roman" w:hAnsi="Times New Roman"/>
          <w:sz w:val="28"/>
          <w:szCs w:val="28"/>
        </w:rPr>
        <w:t>1.</w:t>
      </w:r>
      <w:r w:rsidR="00FD3907">
        <w:rPr>
          <w:rFonts w:ascii="Times New Roman" w:hAnsi="Times New Roman"/>
          <w:sz w:val="28"/>
          <w:szCs w:val="28"/>
        </w:rPr>
        <w:t xml:space="preserve">Внести зміни </w:t>
      </w:r>
      <w:r w:rsidR="008E429E">
        <w:rPr>
          <w:rFonts w:ascii="Times New Roman" w:hAnsi="Times New Roman"/>
          <w:sz w:val="28"/>
          <w:szCs w:val="28"/>
        </w:rPr>
        <w:t xml:space="preserve">в додаток </w:t>
      </w:r>
      <w:r w:rsidR="00FD3907">
        <w:rPr>
          <w:rFonts w:ascii="Times New Roman" w:hAnsi="Times New Roman"/>
          <w:sz w:val="28"/>
          <w:szCs w:val="28"/>
        </w:rPr>
        <w:t xml:space="preserve">до </w:t>
      </w:r>
      <w:r w:rsidR="008E429E">
        <w:rPr>
          <w:rFonts w:ascii="Times New Roman" w:hAnsi="Times New Roman"/>
          <w:sz w:val="28"/>
          <w:szCs w:val="28"/>
        </w:rPr>
        <w:t>міської соціальної цільової програми «Освіта міста Покров на 2022-202</w:t>
      </w:r>
      <w:r w:rsidR="00B40454">
        <w:rPr>
          <w:rFonts w:ascii="Times New Roman" w:hAnsi="Times New Roman"/>
          <w:sz w:val="28"/>
          <w:szCs w:val="28"/>
        </w:rPr>
        <w:t>7</w:t>
      </w:r>
      <w:r w:rsidR="008E429E">
        <w:rPr>
          <w:rFonts w:ascii="Times New Roman" w:hAnsi="Times New Roman"/>
          <w:sz w:val="28"/>
          <w:szCs w:val="28"/>
        </w:rPr>
        <w:t xml:space="preserve"> роки» (далі – Програма)</w:t>
      </w:r>
      <w:r w:rsidR="003B2112">
        <w:rPr>
          <w:rFonts w:ascii="Times New Roman" w:hAnsi="Times New Roman"/>
          <w:sz w:val="28"/>
          <w:szCs w:val="28"/>
        </w:rPr>
        <w:t>,</w:t>
      </w:r>
      <w:r w:rsidR="008E429E">
        <w:rPr>
          <w:rFonts w:ascii="Times New Roman" w:hAnsi="Times New Roman"/>
          <w:sz w:val="28"/>
          <w:szCs w:val="28"/>
        </w:rPr>
        <w:t xml:space="preserve"> затвердженої </w:t>
      </w:r>
      <w:r w:rsidR="00FD3907">
        <w:rPr>
          <w:rFonts w:ascii="Times New Roman" w:hAnsi="Times New Roman"/>
          <w:sz w:val="28"/>
          <w:szCs w:val="28"/>
        </w:rPr>
        <w:t>рішення</w:t>
      </w:r>
      <w:r w:rsidR="008E429E">
        <w:rPr>
          <w:rFonts w:ascii="Times New Roman" w:hAnsi="Times New Roman"/>
          <w:sz w:val="28"/>
          <w:szCs w:val="28"/>
        </w:rPr>
        <w:t>м</w:t>
      </w:r>
      <w:r w:rsidR="00FD3907">
        <w:rPr>
          <w:rFonts w:ascii="Times New Roman" w:hAnsi="Times New Roman"/>
          <w:sz w:val="28"/>
          <w:szCs w:val="28"/>
        </w:rPr>
        <w:t xml:space="preserve"> 14 сесії міської ради 8 скликання від 26.11.2021 №16</w:t>
      </w:r>
      <w:r w:rsidR="00141337">
        <w:rPr>
          <w:rFonts w:ascii="Times New Roman" w:hAnsi="Times New Roman"/>
          <w:sz w:val="28"/>
          <w:szCs w:val="28"/>
        </w:rPr>
        <w:t xml:space="preserve"> (зі змінами), </w:t>
      </w:r>
      <w:r w:rsidR="00B82ED2">
        <w:rPr>
          <w:rFonts w:ascii="Times New Roman" w:hAnsi="Times New Roman"/>
          <w:sz w:val="28"/>
          <w:szCs w:val="28"/>
        </w:rPr>
        <w:t xml:space="preserve">виклавши </w:t>
      </w:r>
      <w:r w:rsidR="00C1553B" w:rsidRPr="00B40454">
        <w:rPr>
          <w:rFonts w:ascii="Times New Roman" w:hAnsi="Times New Roman"/>
          <w:sz w:val="28"/>
          <w:szCs w:val="28"/>
        </w:rPr>
        <w:t xml:space="preserve">напрям діяльності </w:t>
      </w:r>
      <w:r w:rsidR="00C1553B">
        <w:rPr>
          <w:rFonts w:ascii="Times New Roman" w:hAnsi="Times New Roman"/>
          <w:sz w:val="28"/>
          <w:szCs w:val="28"/>
        </w:rPr>
        <w:t xml:space="preserve">Проєкту </w:t>
      </w:r>
      <w:r w:rsidR="00B82ED2" w:rsidRPr="00B82ED2">
        <w:rPr>
          <w:rFonts w:ascii="Times New Roman" w:hAnsi="Times New Roman"/>
          <w:sz w:val="28"/>
          <w:szCs w:val="28"/>
        </w:rPr>
        <w:t xml:space="preserve">8. «СОЦІАЛЬНИЙ ЗАХИСТ» </w:t>
      </w:r>
      <w:r w:rsidR="00B82ED2">
        <w:rPr>
          <w:rFonts w:ascii="Times New Roman" w:hAnsi="Times New Roman"/>
          <w:sz w:val="28"/>
          <w:szCs w:val="28"/>
        </w:rPr>
        <w:t>у такій редакції</w:t>
      </w:r>
      <w:r w:rsidR="006A72FD">
        <w:rPr>
          <w:rFonts w:ascii="Times New Roman" w:hAnsi="Times New Roman"/>
          <w:sz w:val="28"/>
          <w:szCs w:val="28"/>
        </w:rPr>
        <w:t xml:space="preserve">, </w:t>
      </w:r>
      <w:r w:rsidR="00B82ED2">
        <w:rPr>
          <w:rFonts w:ascii="Times New Roman" w:hAnsi="Times New Roman"/>
          <w:sz w:val="28"/>
          <w:szCs w:val="28"/>
        </w:rPr>
        <w:t xml:space="preserve">що  </w:t>
      </w:r>
      <w:r w:rsidR="006A72FD">
        <w:rPr>
          <w:rFonts w:ascii="Times New Roman" w:hAnsi="Times New Roman"/>
          <w:sz w:val="28"/>
          <w:szCs w:val="28"/>
        </w:rPr>
        <w:t xml:space="preserve"> дода</w:t>
      </w:r>
      <w:r w:rsidR="00B82ED2">
        <w:rPr>
          <w:rFonts w:ascii="Times New Roman" w:hAnsi="Times New Roman"/>
          <w:sz w:val="28"/>
          <w:szCs w:val="28"/>
        </w:rPr>
        <w:t>ється</w:t>
      </w:r>
      <w:r w:rsidR="00C1553B">
        <w:rPr>
          <w:rFonts w:ascii="Times New Roman" w:hAnsi="Times New Roman"/>
          <w:sz w:val="28"/>
          <w:szCs w:val="28"/>
        </w:rPr>
        <w:t>.</w:t>
      </w:r>
    </w:p>
    <w:p w:rsidR="00301FCA" w:rsidRPr="00301FCA" w:rsidRDefault="00AF44DF" w:rsidP="00301FCA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</w:t>
      </w:r>
      <w:r w:rsidR="00301FCA" w:rsidRPr="00301F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01FCA" w:rsidRPr="00301FCA">
        <w:rPr>
          <w:rFonts w:ascii="Times New Roman" w:hAnsi="Times New Roman"/>
          <w:sz w:val="28"/>
          <w:szCs w:val="28"/>
        </w:rPr>
        <w:t xml:space="preserve">Координацію роботи щодо </w:t>
      </w:r>
      <w:r>
        <w:rPr>
          <w:rFonts w:ascii="Times New Roman" w:hAnsi="Times New Roman"/>
          <w:sz w:val="28"/>
          <w:szCs w:val="28"/>
        </w:rPr>
        <w:t>реалізації Програми</w:t>
      </w:r>
      <w:r w:rsidR="00301FCA" w:rsidRPr="00301FCA">
        <w:rPr>
          <w:rFonts w:ascii="Times New Roman" w:hAnsi="Times New Roman"/>
          <w:sz w:val="28"/>
          <w:szCs w:val="28"/>
        </w:rPr>
        <w:t xml:space="preserve"> покласти на </w:t>
      </w:r>
      <w:r>
        <w:rPr>
          <w:rFonts w:ascii="Times New Roman" w:hAnsi="Times New Roman"/>
          <w:sz w:val="28"/>
          <w:szCs w:val="28"/>
        </w:rPr>
        <w:t>начальника</w:t>
      </w:r>
      <w:r w:rsidR="00301FCA" w:rsidRPr="00301FCA">
        <w:rPr>
          <w:rFonts w:ascii="Times New Roman" w:hAnsi="Times New Roman"/>
          <w:sz w:val="28"/>
          <w:szCs w:val="28"/>
        </w:rPr>
        <w:t xml:space="preserve"> управління освіти виконавчого комітету Покровської міської ради </w:t>
      </w:r>
      <w:r w:rsidR="006A72FD">
        <w:rPr>
          <w:rFonts w:ascii="Times New Roman" w:hAnsi="Times New Roman"/>
          <w:sz w:val="28"/>
          <w:szCs w:val="28"/>
        </w:rPr>
        <w:t>В’ячеслава</w:t>
      </w:r>
      <w:r w:rsidR="00301FCA" w:rsidRPr="00301FCA">
        <w:rPr>
          <w:rFonts w:ascii="Times New Roman" w:hAnsi="Times New Roman"/>
          <w:sz w:val="28"/>
          <w:szCs w:val="28"/>
        </w:rPr>
        <w:t xml:space="preserve"> </w:t>
      </w:r>
      <w:r w:rsidR="006A72FD">
        <w:rPr>
          <w:rFonts w:ascii="Times New Roman" w:hAnsi="Times New Roman"/>
          <w:sz w:val="28"/>
          <w:szCs w:val="28"/>
        </w:rPr>
        <w:t>ФІРСОВА</w:t>
      </w:r>
      <w:r w:rsidR="00301FCA" w:rsidRPr="00301FCA">
        <w:rPr>
          <w:rFonts w:ascii="Times New Roman" w:hAnsi="Times New Roman"/>
          <w:sz w:val="28"/>
          <w:szCs w:val="28"/>
        </w:rPr>
        <w:t xml:space="preserve">; контроль - на заступника міського голови </w:t>
      </w:r>
      <w:r w:rsidR="006A72FD">
        <w:rPr>
          <w:rFonts w:ascii="Times New Roman" w:hAnsi="Times New Roman"/>
          <w:sz w:val="28"/>
          <w:szCs w:val="28"/>
        </w:rPr>
        <w:t>з виконавчої роботи Олександра</w:t>
      </w:r>
      <w:r w:rsidR="00301FCA" w:rsidRPr="00301FCA">
        <w:rPr>
          <w:rFonts w:ascii="Times New Roman" w:hAnsi="Times New Roman"/>
          <w:sz w:val="28"/>
          <w:szCs w:val="28"/>
        </w:rPr>
        <w:t xml:space="preserve"> </w:t>
      </w:r>
      <w:r w:rsidR="006A72FD">
        <w:rPr>
          <w:rFonts w:ascii="Times New Roman" w:hAnsi="Times New Roman"/>
          <w:sz w:val="28"/>
          <w:szCs w:val="28"/>
        </w:rPr>
        <w:t>ЧИСТЯКОВА</w:t>
      </w:r>
      <w:r w:rsidR="00B3745D">
        <w:rPr>
          <w:rFonts w:ascii="Times New Roman" w:hAnsi="Times New Roman"/>
          <w:sz w:val="28"/>
          <w:szCs w:val="28"/>
        </w:rPr>
        <w:t xml:space="preserve">, </w:t>
      </w:r>
      <w:r w:rsidR="00301FCA" w:rsidRPr="00301FCA">
        <w:rPr>
          <w:rFonts w:ascii="Times New Roman" w:hAnsi="Times New Roman"/>
          <w:color w:val="000000"/>
          <w:sz w:val="28"/>
          <w:szCs w:val="28"/>
        </w:rPr>
        <w:t>на постійну комісію з питань соціального захисту населення та молодіжної політики, освіти та охорони здоров’я, культури та спорту</w:t>
      </w:r>
      <w:r>
        <w:rPr>
          <w:rFonts w:ascii="Times New Roman" w:hAnsi="Times New Roman"/>
          <w:color w:val="000000"/>
          <w:sz w:val="28"/>
          <w:szCs w:val="28"/>
        </w:rPr>
        <w:t xml:space="preserve"> і постійну комісію з питань соціально-економічного розвитку, планування, бюджету, фінансів, реалізації державної регуляторної політики</w:t>
      </w:r>
      <w:r w:rsidR="00B3745D">
        <w:rPr>
          <w:rFonts w:ascii="Times New Roman" w:hAnsi="Times New Roman"/>
          <w:color w:val="000000"/>
          <w:sz w:val="28"/>
          <w:szCs w:val="28"/>
        </w:rPr>
        <w:t>.</w:t>
      </w:r>
    </w:p>
    <w:p w:rsidR="00301FCA" w:rsidRDefault="00301FCA" w:rsidP="00301F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B75237" w:rsidRPr="00301FCA" w:rsidRDefault="00B75237" w:rsidP="00301F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B82ED2" w:rsidRDefault="00B82ED2" w:rsidP="00A645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5933" w:rsidRDefault="00C85933" w:rsidP="00A645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  <w:sectPr w:rsidR="00C85933" w:rsidSect="00CF74C1">
          <w:pgSz w:w="11906" w:h="16838"/>
          <w:pgMar w:top="1134" w:right="567" w:bottom="1531" w:left="1701" w:header="720" w:footer="720" w:gutter="0"/>
          <w:cols w:space="720"/>
          <w:docGrid w:linePitch="360"/>
        </w:sectPr>
      </w:pPr>
    </w:p>
    <w:p w:rsidR="00C85933" w:rsidRPr="00FA6445" w:rsidRDefault="00C85933" w:rsidP="00FA6445">
      <w:pPr>
        <w:spacing w:after="0" w:line="240" w:lineRule="auto"/>
        <w:ind w:left="10620" w:firstLine="295"/>
        <w:rPr>
          <w:sz w:val="24"/>
          <w:szCs w:val="24"/>
        </w:rPr>
      </w:pPr>
      <w:r w:rsidRPr="00FA6445">
        <w:rPr>
          <w:rFonts w:ascii="Times New Roman" w:eastAsia="Times New Roman" w:hAnsi="Times New Roman"/>
          <w:sz w:val="24"/>
          <w:szCs w:val="24"/>
        </w:rPr>
        <w:lastRenderedPageBreak/>
        <w:t>Додаток</w:t>
      </w:r>
    </w:p>
    <w:p w:rsidR="00C85933" w:rsidRPr="00FA6445" w:rsidRDefault="00C85933" w:rsidP="00FA6445">
      <w:pPr>
        <w:spacing w:after="0" w:line="240" w:lineRule="auto"/>
        <w:ind w:left="10620" w:firstLine="295"/>
        <w:rPr>
          <w:sz w:val="24"/>
          <w:szCs w:val="24"/>
        </w:rPr>
      </w:pPr>
      <w:r w:rsidRPr="00FA6445">
        <w:rPr>
          <w:rFonts w:ascii="Times New Roman" w:eastAsia="Times New Roman" w:hAnsi="Times New Roman"/>
          <w:sz w:val="24"/>
          <w:szCs w:val="24"/>
        </w:rPr>
        <w:t>до рішення 86 сесії міської ради</w:t>
      </w:r>
    </w:p>
    <w:p w:rsidR="00C85933" w:rsidRPr="00FA6445" w:rsidRDefault="00C85933" w:rsidP="00FA6445">
      <w:pPr>
        <w:spacing w:after="0" w:line="240" w:lineRule="auto"/>
        <w:ind w:left="10620" w:firstLine="295"/>
        <w:rPr>
          <w:sz w:val="24"/>
          <w:szCs w:val="24"/>
        </w:rPr>
      </w:pPr>
      <w:r w:rsidRPr="00FA6445">
        <w:rPr>
          <w:rFonts w:ascii="Times New Roman" w:eastAsia="Times New Roman" w:hAnsi="Times New Roman"/>
          <w:sz w:val="24"/>
          <w:szCs w:val="24"/>
        </w:rPr>
        <w:t>8 скликання</w:t>
      </w:r>
    </w:p>
    <w:p w:rsidR="00C85933" w:rsidRPr="00FA6445" w:rsidRDefault="00C85933" w:rsidP="00FA6445">
      <w:pPr>
        <w:spacing w:after="0" w:line="240" w:lineRule="auto"/>
        <w:ind w:left="10620" w:firstLine="295"/>
        <w:rPr>
          <w:sz w:val="24"/>
          <w:szCs w:val="24"/>
        </w:rPr>
      </w:pPr>
      <w:r w:rsidRPr="00FA6445">
        <w:rPr>
          <w:rFonts w:ascii="Times New Roman" w:eastAsia="Times New Roman" w:hAnsi="Times New Roman"/>
          <w:sz w:val="24"/>
          <w:szCs w:val="24"/>
        </w:rPr>
        <w:t>____________ № ______</w:t>
      </w:r>
    </w:p>
    <w:p w:rsidR="00C85933" w:rsidRDefault="00C85933" w:rsidP="00C85933">
      <w:pPr>
        <w:spacing w:after="0" w:line="240" w:lineRule="auto"/>
        <w:ind w:firstLine="12474"/>
        <w:rPr>
          <w:rFonts w:ascii="Times New Roman" w:hAnsi="Times New Roman"/>
        </w:rPr>
      </w:pPr>
    </w:p>
    <w:p w:rsidR="00FA6445" w:rsidRPr="00FA6445" w:rsidRDefault="00FA6445" w:rsidP="00FA6445">
      <w:pPr>
        <w:spacing w:after="0" w:line="240" w:lineRule="auto"/>
        <w:ind w:left="9204" w:firstLine="708"/>
        <w:jc w:val="both"/>
        <w:rPr>
          <w:rFonts w:ascii="Times New Roman" w:hAnsi="Times New Roman"/>
          <w:sz w:val="24"/>
          <w:szCs w:val="24"/>
        </w:rPr>
      </w:pPr>
      <w:r w:rsidRPr="00FA6445">
        <w:rPr>
          <w:rFonts w:ascii="Times New Roman" w:hAnsi="Times New Roman"/>
          <w:sz w:val="24"/>
          <w:szCs w:val="24"/>
        </w:rPr>
        <w:t xml:space="preserve">Додаток </w:t>
      </w:r>
    </w:p>
    <w:p w:rsidR="00FA6445" w:rsidRPr="00FA6445" w:rsidRDefault="00FA6445" w:rsidP="00FA6445">
      <w:pPr>
        <w:spacing w:after="0" w:line="240" w:lineRule="auto"/>
        <w:ind w:left="9204" w:firstLine="708"/>
        <w:jc w:val="both"/>
        <w:rPr>
          <w:rFonts w:ascii="Times New Roman" w:hAnsi="Times New Roman"/>
          <w:sz w:val="24"/>
          <w:szCs w:val="24"/>
        </w:rPr>
      </w:pPr>
      <w:r w:rsidRPr="00FA6445">
        <w:rPr>
          <w:rFonts w:ascii="Times New Roman" w:hAnsi="Times New Roman"/>
          <w:sz w:val="24"/>
          <w:szCs w:val="24"/>
        </w:rPr>
        <w:t>до міської цільової соціальної програми</w:t>
      </w:r>
    </w:p>
    <w:p w:rsidR="006B7B72" w:rsidRDefault="00FA6445" w:rsidP="00FA64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64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6A39E4">
        <w:rPr>
          <w:rFonts w:ascii="Times New Roman" w:hAnsi="Times New Roman"/>
          <w:sz w:val="24"/>
          <w:szCs w:val="24"/>
        </w:rPr>
        <w:t xml:space="preserve">                </w:t>
      </w:r>
      <w:r w:rsidRPr="00FA6445">
        <w:rPr>
          <w:rFonts w:ascii="Times New Roman" w:hAnsi="Times New Roman"/>
          <w:sz w:val="24"/>
          <w:szCs w:val="24"/>
        </w:rPr>
        <w:t xml:space="preserve">                  “Освіта </w:t>
      </w:r>
      <w:proofErr w:type="spellStart"/>
      <w:r w:rsidRPr="00FA6445">
        <w:rPr>
          <w:rFonts w:ascii="Times New Roman" w:hAnsi="Times New Roman"/>
          <w:sz w:val="24"/>
          <w:szCs w:val="24"/>
        </w:rPr>
        <w:t>м.Покров</w:t>
      </w:r>
      <w:proofErr w:type="spellEnd"/>
      <w:r w:rsidRPr="00FA6445">
        <w:rPr>
          <w:rFonts w:ascii="Times New Roman" w:hAnsi="Times New Roman"/>
          <w:sz w:val="24"/>
          <w:szCs w:val="24"/>
        </w:rPr>
        <w:t xml:space="preserve">  на 2022-2027 роки</w:t>
      </w:r>
      <w:r>
        <w:rPr>
          <w:rFonts w:ascii="Times New Roman" w:hAnsi="Times New Roman"/>
          <w:sz w:val="24"/>
          <w:szCs w:val="24"/>
        </w:rPr>
        <w:t>”</w:t>
      </w:r>
    </w:p>
    <w:p w:rsidR="00FA6445" w:rsidRDefault="00FA6445" w:rsidP="00FA644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85933" w:rsidRPr="00FB0B29" w:rsidRDefault="00C85933" w:rsidP="00FA644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B0B29">
        <w:rPr>
          <w:rFonts w:ascii="Times New Roman" w:eastAsia="Times New Roman" w:hAnsi="Times New Roman"/>
          <w:b/>
          <w:sz w:val="24"/>
          <w:szCs w:val="24"/>
        </w:rPr>
        <w:t xml:space="preserve">ПЕРЕЛІК </w:t>
      </w:r>
      <w:r w:rsidRPr="00FB0B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B0B29">
        <w:rPr>
          <w:rFonts w:ascii="Times New Roman" w:eastAsia="Times New Roman" w:hAnsi="Times New Roman"/>
          <w:b/>
          <w:sz w:val="24"/>
          <w:szCs w:val="24"/>
        </w:rPr>
        <w:t>ПРОЄКТІВ  ЗА  НАПРЯМКАМИ  ДІЯЛЬНОСТІ</w:t>
      </w:r>
    </w:p>
    <w:p w:rsidR="00C85933" w:rsidRPr="00C17994" w:rsidRDefault="00C85933" w:rsidP="00C85933">
      <w:pPr>
        <w:spacing w:after="0" w:line="240" w:lineRule="auto"/>
        <w:ind w:firstLine="12474"/>
        <w:rPr>
          <w:rFonts w:ascii="Times New Roman" w:hAnsi="Times New Roman"/>
        </w:rPr>
      </w:pPr>
    </w:p>
    <w:tbl>
      <w:tblPr>
        <w:tblW w:w="147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95"/>
        <w:gridCol w:w="2818"/>
        <w:gridCol w:w="4741"/>
        <w:gridCol w:w="2222"/>
        <w:gridCol w:w="1305"/>
        <w:gridCol w:w="2948"/>
      </w:tblGrid>
      <w:tr w:rsidR="00C85933" w:rsidRPr="00994B6F" w:rsidTr="006B7B72">
        <w:trPr>
          <w:trHeight w:val="551"/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№</w:t>
            </w:r>
            <w:r w:rsidRPr="00994B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Назва напряму діяльності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Заходи щодо реалізації завдання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Відповідальні за виконання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Заклад освіти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pacing w:after="0" w:line="204" w:lineRule="auto"/>
              <w:jc w:val="center"/>
              <w:rPr>
                <w:sz w:val="24"/>
                <w:szCs w:val="24"/>
                <w:lang w:val="ru-RU"/>
              </w:rPr>
            </w:pP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Очікуваний </w:t>
            </w:r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результат </w:t>
            </w:r>
            <w:proofErr w:type="spellStart"/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994B6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заходу</w:t>
            </w:r>
          </w:p>
        </w:tc>
      </w:tr>
      <w:tr w:rsidR="00C85933" w:rsidRPr="00994B6F" w:rsidTr="006B7B72">
        <w:trPr>
          <w:trHeight w:val="309"/>
        </w:trPr>
        <w:tc>
          <w:tcPr>
            <w:tcW w:w="147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933" w:rsidRPr="00C85933" w:rsidRDefault="00C85933" w:rsidP="00C859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  <w:p w:rsidR="00C85933" w:rsidRDefault="00C85933" w:rsidP="00C859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 8. «СОЦІАЛЬНИЙ ЗАХИСТ»</w:t>
            </w:r>
          </w:p>
          <w:p w:rsidR="00C85933" w:rsidRPr="00C85933" w:rsidRDefault="00C85933" w:rsidP="00C859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C85933" w:rsidRPr="00994B6F" w:rsidTr="006B7B72">
        <w:trPr>
          <w:trHeight w:val="124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8.1.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Надання медичної допомоги учасникам освітнього процесу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Здійснення медичного страхування учасників освітнього процесу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85933" w:rsidRPr="00994B6F" w:rsidRDefault="00C85933" w:rsidP="006B4A8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Управління освіти</w:t>
            </w:r>
          </w:p>
          <w:p w:rsidR="00C85933" w:rsidRPr="00994B6F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85933" w:rsidRPr="00994B6F" w:rsidRDefault="00C85933" w:rsidP="006B4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Заклади освіти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Соціальний  захист учасників  освітнього процесу</w:t>
            </w:r>
          </w:p>
        </w:tc>
      </w:tr>
      <w:tr w:rsidR="00C85933" w:rsidRPr="00994B6F" w:rsidTr="006B7B72">
        <w:trPr>
          <w:trHeight w:val="47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933" w:rsidRPr="00994B6F" w:rsidRDefault="00C85933" w:rsidP="006B4A8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uk-UA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8.2.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A2A29"/>
                <w:sz w:val="25"/>
                <w:szCs w:val="25"/>
              </w:rPr>
              <w:t>Забезпечення рівного доступу до освіти дітей різних категорій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Забезпечити виконання заходів щодо соціального захисту учнів та виконання Законів України «Про охорону дитинства», 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Управління освіти</w:t>
            </w:r>
          </w:p>
          <w:p w:rsidR="00C85933" w:rsidRPr="002E0BE0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Заклади освіти</w:t>
            </w:r>
          </w:p>
          <w:p w:rsidR="00C85933" w:rsidRPr="00994B6F" w:rsidRDefault="00C85933" w:rsidP="006B4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Формування серед дітей та учнівської молоді взаємного толерантного ставлення</w:t>
            </w:r>
          </w:p>
        </w:tc>
      </w:tr>
      <w:tr w:rsidR="00C85933" w:rsidRPr="00994B6F" w:rsidTr="006B7B72">
        <w:trPr>
          <w:trHeight w:val="47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8.3.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Підвезення учнів.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Здійснення супроводу та збереження життя та здоров’я дітей під час підвезення  з віддалених селищ до місця навчання і у зворотному напрямку.</w:t>
            </w:r>
          </w:p>
          <w:p w:rsidR="00C85933" w:rsidRPr="00994B6F" w:rsidRDefault="00C85933" w:rsidP="006B4A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A80DEC"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Придбання проїзних квитків для здобувачів освіти 10-11 класів, які проживають у віддалених селищах та потребують підвезення до КЗ «ЛІЦЕЙ № 3» та у зворотному напрямку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Управління освіти</w:t>
            </w:r>
          </w:p>
          <w:p w:rsidR="00C85933" w:rsidRPr="00994B6F" w:rsidRDefault="00C85933" w:rsidP="006B4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Pr="00994B6F" w:rsidRDefault="00C85933" w:rsidP="006B4A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Заклади загальної середньої освіти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933" w:rsidRPr="00994B6F" w:rsidRDefault="00C85933" w:rsidP="006B4A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A2A29"/>
                <w:sz w:val="25"/>
                <w:szCs w:val="25"/>
              </w:rPr>
              <w:t>Забезпечення рівного доступу до освіти всіма здобувачами</w:t>
            </w:r>
          </w:p>
        </w:tc>
      </w:tr>
      <w:tr w:rsidR="00C85933" w:rsidRPr="00994B6F" w:rsidTr="006B7B72">
        <w:trPr>
          <w:trHeight w:val="47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lastRenderedPageBreak/>
              <w:t>8.4.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 xml:space="preserve">Захист прав та інтересів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здобувачів освіти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Забезпечити захист прав та інтересів здобувачів освіти, які потребують підвищеної соціально-педагогічної уваги та підтримки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Управління освіти</w:t>
            </w:r>
          </w:p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Заклади освіти</w:t>
            </w:r>
          </w:p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2A2A29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Забезпечення захист прав та інтересів здобувачів освіти</w:t>
            </w:r>
          </w:p>
        </w:tc>
      </w:tr>
      <w:tr w:rsidR="00C85933" w:rsidRPr="00994B6F" w:rsidTr="006B7B72">
        <w:trPr>
          <w:trHeight w:val="47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8.5.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 xml:space="preserve">Організація роботи щодо попередження проявів вчинення домашнього насильства по відношенню до здобувачів освіти та </w:t>
            </w:r>
            <w:proofErr w:type="spellStart"/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булінгу</w:t>
            </w:r>
            <w:proofErr w:type="spellEnd"/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Забезпечення захисту від усіх форм фізичного та психічного насильства, образи, жорстокого поводження з дітьми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Управління освіти,</w:t>
            </w:r>
          </w:p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керівники закладів освіти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85933" w:rsidRDefault="00C85933" w:rsidP="006B4A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  <w:t>Заклади освіти міста</w:t>
            </w:r>
          </w:p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uk-U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933" w:rsidRDefault="00C85933" w:rsidP="006B4A87">
            <w:pPr>
              <w:spacing w:after="0" w:line="240" w:lineRule="auto"/>
              <w:rPr>
                <w:rFonts w:ascii="Times New Roman" w:hAnsi="Times New Roman"/>
                <w:color w:val="2A2A29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Забезпечення захисту дітей від різних проявів насильства</w:t>
            </w:r>
          </w:p>
        </w:tc>
      </w:tr>
    </w:tbl>
    <w:p w:rsidR="00C85933" w:rsidRPr="00994B6F" w:rsidRDefault="00C85933" w:rsidP="00C8593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6B7B72" w:rsidRDefault="006B7B72" w:rsidP="00C8593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6B7B72" w:rsidRDefault="006B7B72" w:rsidP="00C8593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C85933" w:rsidRDefault="00C85933" w:rsidP="00C8593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301FCA">
        <w:rPr>
          <w:rFonts w:ascii="Times New Roman" w:hAnsi="Times New Roman"/>
          <w:sz w:val="28"/>
          <w:szCs w:val="28"/>
        </w:rPr>
        <w:t xml:space="preserve"> управління освіти виконавчого комітету</w:t>
      </w:r>
    </w:p>
    <w:p w:rsidR="00C85933" w:rsidRPr="00301FCA" w:rsidRDefault="00C85933" w:rsidP="00C8593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01F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301FCA">
        <w:rPr>
          <w:rFonts w:ascii="Times New Roman" w:hAnsi="Times New Roman"/>
          <w:sz w:val="28"/>
          <w:szCs w:val="28"/>
        </w:rPr>
        <w:t xml:space="preserve">Покровської міської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B7B72">
        <w:rPr>
          <w:rFonts w:ascii="Times New Roman" w:hAnsi="Times New Roman"/>
          <w:sz w:val="28"/>
          <w:szCs w:val="28"/>
        </w:rPr>
        <w:t>В’ячеслав</w:t>
      </w:r>
      <w:r w:rsidR="006B7B72" w:rsidRPr="00301FCA">
        <w:rPr>
          <w:rFonts w:ascii="Times New Roman" w:hAnsi="Times New Roman"/>
          <w:sz w:val="28"/>
          <w:szCs w:val="28"/>
        </w:rPr>
        <w:t xml:space="preserve"> </w:t>
      </w:r>
      <w:r w:rsidR="006B7B72">
        <w:rPr>
          <w:rFonts w:ascii="Times New Roman" w:hAnsi="Times New Roman"/>
          <w:sz w:val="28"/>
          <w:szCs w:val="28"/>
        </w:rPr>
        <w:t>ФІРСОВ</w:t>
      </w:r>
    </w:p>
    <w:p w:rsidR="00B82ED2" w:rsidRPr="00C85933" w:rsidRDefault="00B82ED2" w:rsidP="00A6456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B82ED2" w:rsidRPr="00C85933" w:rsidSect="006B7B72">
      <w:pgSz w:w="16838" w:h="11906" w:orient="landscape"/>
      <w:pgMar w:top="851" w:right="820" w:bottom="567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charset w:val="CC"/>
    <w:family w:val="roman"/>
    <w:pitch w:val="variable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  <w:sz w:val="28"/>
        <w:szCs w:val="28"/>
        <w:shd w:val="clear" w:color="auto" w:fill="FFFFFF"/>
        <w:lang w:val="uk-UA"/>
      </w:r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color w:val="000000"/>
        <w:sz w:val="28"/>
        <w:szCs w:val="28"/>
        <w:highlight w:val="white"/>
        <w:lang w:val="uk-UA" w:eastAsia="uk-U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eastAsia="Calibri" w:cs="Times New Roman" w:hint="default"/>
        <w:strike w:val="0"/>
        <w:dstrike w:val="0"/>
        <w:color w:val="000000"/>
        <w:sz w:val="28"/>
        <w:szCs w:val="28"/>
        <w:highlight w:val="white"/>
        <w:lang w:val="uk-UA" w:eastAsia="uk-U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>
        <w:rFonts w:ascii="Times New Roman" w:hAnsi="Times New Roman" w:cs="Times New Roman" w:hint="default"/>
        <w:strike w:val="0"/>
        <w:dstrike w:val="0"/>
        <w:color w:val="000000"/>
        <w:sz w:val="28"/>
        <w:szCs w:val="28"/>
        <w:lang w:val="uk-U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 w:hint="default"/>
        <w:color w:val="000000"/>
      </w:rPr>
    </w:lvl>
  </w:abstractNum>
  <w:abstractNum w:abstractNumId="4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825" w:hanging="825"/>
      </w:pPr>
      <w:rPr>
        <w:rFonts w:eastAsia="Calibri" w:hint="default"/>
        <w:color w:val="000000"/>
        <w:sz w:val="28"/>
        <w:szCs w:val="28"/>
        <w:lang w:val="uk-UA" w:eastAsia="uk-UA"/>
      </w:rPr>
    </w:lvl>
    <w:lvl w:ilvl="1">
      <w:start w:val="24"/>
      <w:numFmt w:val="decimal"/>
      <w:lvlText w:val="%1.24."/>
      <w:lvlJc w:val="left"/>
      <w:pPr>
        <w:tabs>
          <w:tab w:val="num" w:pos="0"/>
        </w:tabs>
        <w:ind w:left="825" w:hanging="825"/>
      </w:pPr>
      <w:rPr>
        <w:rFonts w:eastAsia="Calibri" w:hint="default"/>
        <w:color w:val="000000"/>
        <w:sz w:val="28"/>
        <w:szCs w:val="28"/>
        <w:lang w:val="uk-UA" w:eastAsia="uk-UA"/>
      </w:rPr>
    </w:lvl>
    <w:lvl w:ilvl="2">
      <w:start w:val="1"/>
      <w:numFmt w:val="decimal"/>
      <w:lvlText w:val="%1.%33.2."/>
      <w:lvlJc w:val="left"/>
      <w:pPr>
        <w:tabs>
          <w:tab w:val="num" w:pos="710"/>
        </w:tabs>
        <w:ind w:left="1535" w:hanging="825"/>
      </w:pPr>
      <w:rPr>
        <w:rFonts w:eastAsia="Calibri" w:hint="default"/>
        <w:color w:val="000000"/>
        <w:sz w:val="28"/>
        <w:szCs w:val="28"/>
        <w:lang w:val="uk-UA" w:eastAsia="uk-U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libri" w:hint="default"/>
        <w:color w:val="000000"/>
        <w:sz w:val="28"/>
        <w:szCs w:val="28"/>
        <w:lang w:val="uk-UA" w:eastAsia="uk-U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color w:val="000000"/>
        <w:sz w:val="28"/>
        <w:szCs w:val="28"/>
        <w:lang w:val="uk-UA" w:eastAsia="uk-U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libri" w:hint="default"/>
        <w:color w:val="000000"/>
        <w:sz w:val="28"/>
        <w:szCs w:val="28"/>
        <w:lang w:val="uk-UA" w:eastAsia="uk-U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eastAsia="Calibri" w:hint="default"/>
        <w:color w:val="000000"/>
        <w:sz w:val="28"/>
        <w:szCs w:val="28"/>
        <w:lang w:val="uk-UA" w:eastAsia="uk-U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libri" w:hint="default"/>
        <w:color w:val="000000"/>
        <w:sz w:val="28"/>
        <w:szCs w:val="28"/>
        <w:lang w:val="uk-UA" w:eastAsia="uk-U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eastAsia="Calibri" w:hint="default"/>
        <w:color w:val="000000"/>
        <w:sz w:val="28"/>
        <w:szCs w:val="28"/>
        <w:lang w:val="uk-UA" w:eastAsia="uk-UA"/>
      </w:rPr>
    </w:lvl>
  </w:abstractNum>
  <w:abstractNum w:abstractNumId="5">
    <w:nsid w:val="24810F64"/>
    <w:multiLevelType w:val="hybridMultilevel"/>
    <w:tmpl w:val="08E6B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01FCA"/>
    <w:rsid w:val="00141337"/>
    <w:rsid w:val="00141451"/>
    <w:rsid w:val="00167263"/>
    <w:rsid w:val="00170733"/>
    <w:rsid w:val="00191B5C"/>
    <w:rsid w:val="00247565"/>
    <w:rsid w:val="00280FAB"/>
    <w:rsid w:val="00301FCA"/>
    <w:rsid w:val="00351EB2"/>
    <w:rsid w:val="003B2112"/>
    <w:rsid w:val="00420E4C"/>
    <w:rsid w:val="005C521B"/>
    <w:rsid w:val="00647AF9"/>
    <w:rsid w:val="006A39E4"/>
    <w:rsid w:val="006A72FD"/>
    <w:rsid w:val="006B7B72"/>
    <w:rsid w:val="008E429E"/>
    <w:rsid w:val="00A6456F"/>
    <w:rsid w:val="00A81107"/>
    <w:rsid w:val="00AA6E43"/>
    <w:rsid w:val="00AF44DF"/>
    <w:rsid w:val="00B3745D"/>
    <w:rsid w:val="00B40454"/>
    <w:rsid w:val="00B50101"/>
    <w:rsid w:val="00B75237"/>
    <w:rsid w:val="00B82ED2"/>
    <w:rsid w:val="00C135F3"/>
    <w:rsid w:val="00C1553B"/>
    <w:rsid w:val="00C35512"/>
    <w:rsid w:val="00C85933"/>
    <w:rsid w:val="00CA08A5"/>
    <w:rsid w:val="00CA5925"/>
    <w:rsid w:val="00CF74C1"/>
    <w:rsid w:val="00D27AF0"/>
    <w:rsid w:val="00F618A4"/>
    <w:rsid w:val="00FA6445"/>
    <w:rsid w:val="00FD3907"/>
    <w:rsid w:val="00FD72E6"/>
    <w:rsid w:val="00FE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6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link w:val="10"/>
    <w:qFormat/>
    <w:rsid w:val="00301FCA"/>
    <w:pPr>
      <w:keepNext/>
      <w:widowControl w:val="0"/>
      <w:numPr>
        <w:numId w:val="1"/>
      </w:numPr>
      <w:autoSpaceDE w:val="0"/>
      <w:spacing w:before="240" w:after="60" w:line="240" w:lineRule="auto"/>
      <w:outlineLvl w:val="0"/>
    </w:pPr>
    <w:rPr>
      <w:rFonts w:ascii="Arial" w:eastAsia="Times New Roman" w:hAnsi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67263"/>
  </w:style>
  <w:style w:type="character" w:customStyle="1" w:styleId="a3">
    <w:name w:val="Основной текст Знак"/>
    <w:rsid w:val="00167263"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FontStyle15">
    <w:name w:val="Font Style15"/>
    <w:rsid w:val="00167263"/>
    <w:rPr>
      <w:rFonts w:ascii="Times New Roman" w:hAnsi="Times New Roman" w:cs="Times New Roman"/>
      <w:sz w:val="26"/>
      <w:szCs w:val="26"/>
    </w:rPr>
  </w:style>
  <w:style w:type="character" w:customStyle="1" w:styleId="a4">
    <w:name w:val="Символ нумерации"/>
    <w:rsid w:val="00167263"/>
  </w:style>
  <w:style w:type="character" w:customStyle="1" w:styleId="11">
    <w:name w:val="Основной шрифт абзаца1"/>
    <w:rsid w:val="00167263"/>
  </w:style>
  <w:style w:type="character" w:customStyle="1" w:styleId="WW8Num9z1">
    <w:name w:val="WW8Num9z1"/>
    <w:rsid w:val="00167263"/>
    <w:rPr>
      <w:rFonts w:ascii="Courier New" w:hAnsi="Courier New" w:cs="Courier New"/>
    </w:rPr>
  </w:style>
  <w:style w:type="character" w:customStyle="1" w:styleId="WW8Num9z0">
    <w:name w:val="WW8Num9z0"/>
    <w:rsid w:val="00167263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167263"/>
    <w:rPr>
      <w:rFonts w:ascii="Times New Roman" w:eastAsia="Times New Roman" w:hAnsi="Times New Roman" w:cs="Times New Roman"/>
    </w:rPr>
  </w:style>
  <w:style w:type="character" w:customStyle="1" w:styleId="WW-Absatz-Standardschriftart11111111111">
    <w:name w:val="WW-Absatz-Standardschriftart11111111111"/>
    <w:rsid w:val="00167263"/>
  </w:style>
  <w:style w:type="character" w:customStyle="1" w:styleId="WW-Absatz-Standardschriftart1111111111">
    <w:name w:val="WW-Absatz-Standardschriftart1111111111"/>
    <w:rsid w:val="00167263"/>
  </w:style>
  <w:style w:type="character" w:customStyle="1" w:styleId="WW-Absatz-Standardschriftart111111111">
    <w:name w:val="WW-Absatz-Standardschriftart111111111"/>
    <w:rsid w:val="00167263"/>
  </w:style>
  <w:style w:type="character" w:customStyle="1" w:styleId="WW-Absatz-Standardschriftart11111111">
    <w:name w:val="WW-Absatz-Standardschriftart11111111"/>
    <w:rsid w:val="00167263"/>
  </w:style>
  <w:style w:type="character" w:customStyle="1" w:styleId="WW-Absatz-Standardschriftart1111111">
    <w:name w:val="WW-Absatz-Standardschriftart1111111"/>
    <w:rsid w:val="00167263"/>
  </w:style>
  <w:style w:type="character" w:customStyle="1" w:styleId="WW-Absatz-Standardschriftart111111">
    <w:name w:val="WW-Absatz-Standardschriftart111111"/>
    <w:rsid w:val="00167263"/>
  </w:style>
  <w:style w:type="character" w:customStyle="1" w:styleId="WW-Absatz-Standardschriftart11111">
    <w:name w:val="WW-Absatz-Standardschriftart11111"/>
    <w:rsid w:val="00167263"/>
  </w:style>
  <w:style w:type="character" w:customStyle="1" w:styleId="WW-Absatz-Standardschriftart1111">
    <w:name w:val="WW-Absatz-Standardschriftart1111"/>
    <w:rsid w:val="00167263"/>
  </w:style>
  <w:style w:type="character" w:customStyle="1" w:styleId="WW-Absatz-Standardschriftart111">
    <w:name w:val="WW-Absatz-Standardschriftart111"/>
    <w:rsid w:val="00167263"/>
  </w:style>
  <w:style w:type="character" w:customStyle="1" w:styleId="WW-Absatz-Standardschriftart11">
    <w:name w:val="WW-Absatz-Standardschriftart11"/>
    <w:rsid w:val="00167263"/>
  </w:style>
  <w:style w:type="character" w:customStyle="1" w:styleId="WW-Absatz-Standardschriftart1">
    <w:name w:val="WW-Absatz-Standardschriftart1"/>
    <w:rsid w:val="00167263"/>
  </w:style>
  <w:style w:type="character" w:customStyle="1" w:styleId="WW-Absatz-Standardschriftart">
    <w:name w:val="WW-Absatz-Standardschriftart"/>
    <w:rsid w:val="00167263"/>
  </w:style>
  <w:style w:type="character" w:customStyle="1" w:styleId="Absatz-Standardschriftart">
    <w:name w:val="Absatz-Standardschriftart"/>
    <w:rsid w:val="00167263"/>
  </w:style>
  <w:style w:type="character" w:customStyle="1" w:styleId="WW8Num2z8">
    <w:name w:val="WW8Num2z8"/>
    <w:rsid w:val="00167263"/>
  </w:style>
  <w:style w:type="character" w:customStyle="1" w:styleId="WW8Num2z7">
    <w:name w:val="WW8Num2z7"/>
    <w:rsid w:val="00167263"/>
  </w:style>
  <w:style w:type="character" w:customStyle="1" w:styleId="WW8Num2z6">
    <w:name w:val="WW8Num2z6"/>
    <w:rsid w:val="00167263"/>
  </w:style>
  <w:style w:type="character" w:customStyle="1" w:styleId="WW8Num2z5">
    <w:name w:val="WW8Num2z5"/>
    <w:rsid w:val="00167263"/>
  </w:style>
  <w:style w:type="character" w:customStyle="1" w:styleId="WW8Num2z4">
    <w:name w:val="WW8Num2z4"/>
    <w:rsid w:val="00167263"/>
  </w:style>
  <w:style w:type="character" w:customStyle="1" w:styleId="WW8Num2z3">
    <w:name w:val="WW8Num2z3"/>
    <w:rsid w:val="00167263"/>
  </w:style>
  <w:style w:type="character" w:customStyle="1" w:styleId="WW8Num2z2">
    <w:name w:val="WW8Num2z2"/>
    <w:rsid w:val="00167263"/>
  </w:style>
  <w:style w:type="character" w:customStyle="1" w:styleId="WW8Num2z1">
    <w:name w:val="WW8Num2z1"/>
    <w:rsid w:val="00167263"/>
  </w:style>
  <w:style w:type="character" w:customStyle="1" w:styleId="WW8Num2z0">
    <w:name w:val="WW8Num2z0"/>
    <w:rsid w:val="00167263"/>
  </w:style>
  <w:style w:type="character" w:customStyle="1" w:styleId="WW8Num1z8">
    <w:name w:val="WW8Num1z8"/>
    <w:rsid w:val="00167263"/>
  </w:style>
  <w:style w:type="character" w:customStyle="1" w:styleId="WW8Num1z7">
    <w:name w:val="WW8Num1z7"/>
    <w:rsid w:val="00167263"/>
  </w:style>
  <w:style w:type="character" w:customStyle="1" w:styleId="WW8Num1z6">
    <w:name w:val="WW8Num1z6"/>
    <w:rsid w:val="00167263"/>
  </w:style>
  <w:style w:type="character" w:customStyle="1" w:styleId="WW8Num1z5">
    <w:name w:val="WW8Num1z5"/>
    <w:rsid w:val="00167263"/>
  </w:style>
  <w:style w:type="character" w:customStyle="1" w:styleId="WW8Num1z4">
    <w:name w:val="WW8Num1z4"/>
    <w:rsid w:val="00167263"/>
  </w:style>
  <w:style w:type="character" w:customStyle="1" w:styleId="WW8Num1z3">
    <w:name w:val="WW8Num1z3"/>
    <w:rsid w:val="00167263"/>
  </w:style>
  <w:style w:type="character" w:customStyle="1" w:styleId="WW8Num1z2">
    <w:name w:val="WW8Num1z2"/>
    <w:rsid w:val="00167263"/>
  </w:style>
  <w:style w:type="character" w:customStyle="1" w:styleId="WW8Num1z1">
    <w:name w:val="WW8Num1z1"/>
    <w:rsid w:val="00167263"/>
  </w:style>
  <w:style w:type="character" w:customStyle="1" w:styleId="WW8Num1z0">
    <w:name w:val="WW8Num1z0"/>
    <w:rsid w:val="00167263"/>
  </w:style>
  <w:style w:type="paragraph" w:customStyle="1" w:styleId="a5">
    <w:name w:val="Заголовок"/>
    <w:basedOn w:val="a"/>
    <w:next w:val="a6"/>
    <w:rsid w:val="001672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167263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paragraph" w:styleId="a7">
    <w:name w:val="List"/>
    <w:basedOn w:val="a6"/>
    <w:rsid w:val="00167263"/>
    <w:rPr>
      <w:rFonts w:cs="Arial"/>
    </w:rPr>
  </w:style>
  <w:style w:type="paragraph" w:styleId="a8">
    <w:name w:val="caption"/>
    <w:basedOn w:val="a"/>
    <w:qFormat/>
    <w:rsid w:val="001672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rsid w:val="00167263"/>
    <w:pPr>
      <w:suppressLineNumbers/>
    </w:pPr>
    <w:rPr>
      <w:rFonts w:cs="Arial"/>
    </w:rPr>
  </w:style>
  <w:style w:type="paragraph" w:customStyle="1" w:styleId="12">
    <w:name w:val="Название1"/>
    <w:basedOn w:val="a"/>
    <w:rsid w:val="001672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rsid w:val="00167263"/>
    <w:pPr>
      <w:suppressLineNumbers/>
    </w:pPr>
    <w:rPr>
      <w:rFonts w:cs="Arial"/>
    </w:rPr>
  </w:style>
  <w:style w:type="paragraph" w:customStyle="1" w:styleId="21">
    <w:name w:val="Основний текст 21"/>
    <w:basedOn w:val="a"/>
    <w:rsid w:val="00167263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customStyle="1" w:styleId="aa">
    <w:name w:val="Вміст таблиці"/>
    <w:basedOn w:val="a"/>
    <w:rsid w:val="00167263"/>
    <w:pPr>
      <w:widowControl w:val="0"/>
      <w:suppressLineNumbers/>
    </w:pPr>
  </w:style>
  <w:style w:type="paragraph" w:customStyle="1" w:styleId="ab">
    <w:name w:val="Заголовок таблиці"/>
    <w:basedOn w:val="aa"/>
    <w:rsid w:val="00167263"/>
    <w:pPr>
      <w:jc w:val="center"/>
    </w:pPr>
    <w:rPr>
      <w:b/>
      <w:bCs/>
    </w:rPr>
  </w:style>
  <w:style w:type="paragraph" w:customStyle="1" w:styleId="ac">
    <w:name w:val="Заголовок таблицы"/>
    <w:rsid w:val="00167263"/>
    <w:pPr>
      <w:widowControl w:val="0"/>
      <w:suppressAutoHyphens/>
      <w:jc w:val="center"/>
    </w:pPr>
    <w:rPr>
      <w:rFonts w:ascii="Liberation Serif" w:eastAsia="NSimSun" w:hAnsi="Liberation Serif" w:cs="Arial"/>
      <w:b/>
      <w:bCs/>
      <w:sz w:val="24"/>
      <w:szCs w:val="24"/>
      <w:lang w:eastAsia="zh-CN" w:bidi="hi-IN"/>
    </w:rPr>
  </w:style>
  <w:style w:type="paragraph" w:customStyle="1" w:styleId="ad">
    <w:name w:val="Содержимое таблицы"/>
    <w:basedOn w:val="a"/>
    <w:rsid w:val="00167263"/>
  </w:style>
  <w:style w:type="paragraph" w:styleId="ae">
    <w:name w:val="Balloon Text"/>
    <w:basedOn w:val="a"/>
    <w:rsid w:val="00167263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167263"/>
    <w:rPr>
      <w:sz w:val="28"/>
    </w:rPr>
  </w:style>
  <w:style w:type="paragraph" w:customStyle="1" w:styleId="210">
    <w:name w:val="Основной текст 21"/>
    <w:basedOn w:val="a"/>
    <w:rsid w:val="00167263"/>
    <w:pPr>
      <w:jc w:val="both"/>
    </w:pPr>
    <w:rPr>
      <w:sz w:val="28"/>
    </w:rPr>
  </w:style>
  <w:style w:type="paragraph" w:customStyle="1" w:styleId="13">
    <w:name w:val="Название объекта1"/>
    <w:basedOn w:val="a"/>
    <w:rsid w:val="00167263"/>
    <w:pPr>
      <w:jc w:val="center"/>
    </w:pPr>
    <w:rPr>
      <w:b/>
      <w:bCs/>
    </w:rPr>
  </w:style>
  <w:style w:type="paragraph" w:customStyle="1" w:styleId="14">
    <w:name w:val="Указатель1"/>
    <w:basedOn w:val="a"/>
    <w:rsid w:val="00167263"/>
    <w:rPr>
      <w:rFonts w:cs="Lohit Hindi"/>
    </w:rPr>
  </w:style>
  <w:style w:type="paragraph" w:customStyle="1" w:styleId="22">
    <w:name w:val="Название объекта2"/>
    <w:basedOn w:val="a"/>
    <w:rsid w:val="00167263"/>
    <w:pPr>
      <w:spacing w:before="120" w:after="120"/>
    </w:pPr>
    <w:rPr>
      <w:rFonts w:cs="Lohit Hindi"/>
      <w:i/>
      <w:iCs/>
    </w:rPr>
  </w:style>
  <w:style w:type="character" w:customStyle="1" w:styleId="10">
    <w:name w:val="Заголовок 1 Знак"/>
    <w:link w:val="1"/>
    <w:rsid w:val="00301FCA"/>
    <w:rPr>
      <w:rFonts w:ascii="Arial" w:hAnsi="Arial" w:cs="Arial"/>
      <w:b/>
      <w:bCs/>
      <w:kern w:val="2"/>
      <w:sz w:val="32"/>
      <w:szCs w:val="32"/>
      <w:lang w:eastAsia="zh-CN"/>
    </w:rPr>
  </w:style>
  <w:style w:type="character" w:customStyle="1" w:styleId="23">
    <w:name w:val="Основной текст (2)_"/>
    <w:rsid w:val="00301FC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rsid w:val="00301FCA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character" w:styleId="af">
    <w:name w:val="Hyperlink"/>
    <w:rsid w:val="00301FCA"/>
    <w:rPr>
      <w:color w:val="0000FF"/>
      <w:u w:val="single"/>
    </w:rPr>
  </w:style>
  <w:style w:type="character" w:customStyle="1" w:styleId="24">
    <w:name w:val="Основной текст (2)"/>
    <w:rsid w:val="00301FCA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paragraph" w:customStyle="1" w:styleId="211">
    <w:name w:val="Основной текст (2)1"/>
    <w:basedOn w:val="a"/>
    <w:rsid w:val="00301FCA"/>
    <w:pPr>
      <w:widowControl w:val="0"/>
      <w:shd w:val="clear" w:color="auto" w:fill="FFFFFF"/>
      <w:autoSpaceDE w:val="0"/>
      <w:spacing w:after="0" w:line="302" w:lineRule="exact"/>
    </w:pPr>
    <w:rPr>
      <w:rFonts w:ascii="Times New Roman" w:hAnsi="Times New Roman"/>
      <w:sz w:val="28"/>
      <w:szCs w:val="28"/>
    </w:rPr>
  </w:style>
  <w:style w:type="paragraph" w:customStyle="1" w:styleId="rvps2">
    <w:name w:val="rvps2"/>
    <w:basedOn w:val="a"/>
    <w:rsid w:val="00301FCA"/>
    <w:pPr>
      <w:widowControl w:val="0"/>
      <w:autoSpaceDE w:val="0"/>
      <w:spacing w:before="280" w:after="280" w:line="240" w:lineRule="auto"/>
    </w:pPr>
    <w:rPr>
      <w:rFonts w:ascii="Times New Roman" w:hAnsi="Times New Roman"/>
      <w:sz w:val="20"/>
      <w:szCs w:val="20"/>
      <w:lang w:val="ru-RU"/>
    </w:rPr>
  </w:style>
  <w:style w:type="paragraph" w:styleId="af0">
    <w:name w:val="List Paragraph"/>
    <w:basedOn w:val="a"/>
    <w:uiPriority w:val="34"/>
    <w:qFormat/>
    <w:rsid w:val="00351EB2"/>
    <w:pPr>
      <w:ind w:left="708"/>
    </w:pPr>
  </w:style>
  <w:style w:type="paragraph" w:styleId="af1">
    <w:name w:val="Normal (Web)"/>
    <w:basedOn w:val="a"/>
    <w:uiPriority w:val="99"/>
    <w:unhideWhenUsed/>
    <w:qFormat/>
    <w:rsid w:val="00FE4AB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3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Sekretar</cp:lastModifiedBy>
  <cp:revision>12</cp:revision>
  <cp:lastPrinted>2026-09-21T12:22:00Z</cp:lastPrinted>
  <dcterms:created xsi:type="dcterms:W3CDTF">2026-09-18T11:42:00Z</dcterms:created>
  <dcterms:modified xsi:type="dcterms:W3CDTF">2026-09-22T05:57:00Z</dcterms:modified>
</cp:coreProperties>
</file>